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1F02B0">
        <w:rPr>
          <w:b w:val="0"/>
          <w:noProof/>
          <w:sz w:val="28"/>
          <w:szCs w:val="28"/>
        </w:rPr>
        <w:t>C</w:t>
      </w:r>
      <w:r w:rsidR="00F44CA9" w:rsidRPr="001F02B0">
        <w:rPr>
          <w:b w:val="0"/>
          <w:noProof/>
          <w:sz w:val="28"/>
          <w:szCs w:val="28"/>
        </w:rPr>
        <w:t>ơ điện tử</w:t>
      </w:r>
    </w:p>
    <w:p w14:paraId="73F95506" w14:textId="04237E2D" w:rsidR="00F44CA9"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1F02B0">
        <w:rPr>
          <w:b w:val="0"/>
          <w:noProof/>
          <w:sz w:val="28"/>
          <w:szCs w:val="28"/>
        </w:rPr>
        <w:t>Kỹ thuật ô tô</w:t>
      </w:r>
      <w:r>
        <w:rPr>
          <w:b w:val="0"/>
          <w:noProof/>
          <w:sz w:val="28"/>
          <w:szCs w:val="28"/>
        </w:rPr>
        <w:t xml:space="preserve"> </w:t>
      </w:r>
      <w:r>
        <w:rPr>
          <w:b w:val="0"/>
          <w:noProof/>
          <w:color w:val="FF0000"/>
          <w:sz w:val="28"/>
          <w:szCs w:val="28"/>
        </w:rPr>
        <w:t>(Công nghệ Ô tô)</w:t>
      </w:r>
      <w:r w:rsidR="00E63157" w:rsidRPr="001F02B0">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5302EB1B" w14:textId="04028660" w:rsidR="000579A9" w:rsidRPr="000579A9" w:rsidRDefault="000579A9" w:rsidP="000579A9">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 xml:space="preserve">BẢNG NÀY </w:t>
      </w:r>
      <w:r w:rsidR="0091084F">
        <w:rPr>
          <w:noProof/>
          <w:color w:val="FF0000"/>
          <w:sz w:val="28"/>
          <w:szCs w:val="28"/>
          <w:highlight w:val="yellow"/>
          <w:lang w:val="vi-VN"/>
        </w:rPr>
        <w:t>LÀ BẢNG CẢU VINFAST</w:t>
      </w:r>
    </w:p>
    <w:p w14:paraId="004103F1" w14:textId="60A4C02E" w:rsidR="00A80A76" w:rsidRDefault="00A62D23"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3685ED5F" w14:textId="77777777" w:rsidR="009453CD" w:rsidRDefault="009453CD" w:rsidP="001F02B0">
      <w:pPr>
        <w:pStyle w:val="TableHeading"/>
        <w:suppressLineNumbers w:val="0"/>
        <w:tabs>
          <w:tab w:val="left" w:pos="1170"/>
          <w:tab w:val="left" w:leader="dot" w:pos="9346"/>
        </w:tabs>
        <w:spacing w:before="80" w:line="276" w:lineRule="auto"/>
        <w:jc w:val="both"/>
        <w:rPr>
          <w:noProof/>
          <w:color w:val="FF0000"/>
          <w:sz w:val="28"/>
          <w:szCs w:val="28"/>
          <w:highlight w:val="yellow"/>
          <w:lang w:val="vi-VN"/>
        </w:rPr>
      </w:pPr>
    </w:p>
    <w:p w14:paraId="44694FBC" w14:textId="7093C700" w:rsidR="009F007E" w:rsidRPr="000579A9" w:rsidRDefault="000579A9" w:rsidP="001F02B0">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BẢNG NÀY EM CHỈNH LẠI ĐỂ BỔ SUNG THÔNG TIN</w:t>
      </w: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A18B96" w:rsidR="00EB4EB4" w:rsidRPr="0029583D" w:rsidRDefault="00EB4EB4" w:rsidP="003B61AB">
            <w:pPr>
              <w:pStyle w:val="TableHeading"/>
              <w:suppressLineNumbers w:val="0"/>
              <w:spacing w:before="60" w:after="60"/>
              <w:rPr>
                <w:noProof/>
                <w:sz w:val="18"/>
                <w:szCs w:val="18"/>
                <w:u w:val="single"/>
              </w:rPr>
            </w:pPr>
            <w:r w:rsidRPr="0029583D">
              <w:rPr>
                <w:noProof/>
                <w:sz w:val="18"/>
                <w:szCs w:val="18"/>
                <w:u w:val="single"/>
              </w:rPr>
              <w:t>Time line đào tạo</w:t>
            </w:r>
            <w:r w:rsidR="00B67421" w:rsidRPr="0029583D">
              <w:rPr>
                <w:noProof/>
                <w:sz w:val="18"/>
                <w:szCs w:val="18"/>
                <w:u w:val="single"/>
              </w:rPr>
              <w:t xml:space="preserve"> khóa 3</w:t>
            </w:r>
            <w:r w:rsidR="009F007E" w:rsidRPr="0029583D">
              <w:rPr>
                <w:noProof/>
                <w:sz w:val="18"/>
                <w:szCs w:val="18"/>
                <w:u w:val="single"/>
              </w:rPr>
              <w:t xml:space="preserve"> </w:t>
            </w:r>
            <w:r w:rsidR="00B67421" w:rsidRPr="0029583D">
              <w:rPr>
                <w:noProof/>
                <w:sz w:val="18"/>
                <w:szCs w:val="18"/>
                <w:u w:val="single"/>
              </w:rPr>
              <w:t>VinFast – Khóa N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6006105F" w:rsidR="00EB4EB4" w:rsidRPr="009F007E" w:rsidRDefault="00131844" w:rsidP="009F007E">
            <w:pPr>
              <w:jc w:val="center"/>
              <w:rPr>
                <w:sz w:val="18"/>
                <w:szCs w:val="18"/>
              </w:rPr>
            </w:pPr>
            <w:r>
              <w:rPr>
                <w:sz w:val="18"/>
                <w:szCs w:val="18"/>
              </w:rPr>
              <w:t>10</w:t>
            </w:r>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119EE034" w:rsidR="00EB4EB4" w:rsidRPr="009F007E" w:rsidRDefault="00131844" w:rsidP="009F007E">
            <w:pPr>
              <w:jc w:val="center"/>
              <w:rPr>
                <w:sz w:val="18"/>
                <w:szCs w:val="18"/>
              </w:rPr>
            </w:pPr>
            <w:r>
              <w:rPr>
                <w:color w:val="FF0000"/>
                <w:sz w:val="18"/>
                <w:szCs w:val="18"/>
              </w:rPr>
              <w:t>01</w:t>
            </w:r>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66076604"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r w:rsidR="00536C78">
        <w:rPr>
          <w:noProof/>
          <w:sz w:val="28"/>
          <w:szCs w:val="28"/>
        </w:rPr>
        <w:t>10</w:t>
      </w:r>
      <w:r w:rsidR="00202DC6" w:rsidRPr="001F02B0">
        <w:rPr>
          <w:noProof/>
          <w:sz w:val="28"/>
          <w:szCs w:val="28"/>
        </w:rPr>
        <w:t xml:space="preserve"> 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6302B0A5"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lastRenderedPageBreak/>
        <w:t xml:space="preserve">Sau </w:t>
      </w:r>
      <w:r w:rsidRPr="0090642D">
        <w:rPr>
          <w:strike/>
          <w:noProof/>
          <w:sz w:val="28"/>
          <w:szCs w:val="28"/>
          <w:u w:val="single"/>
        </w:rPr>
        <w:t>26</w:t>
      </w:r>
      <w:r w:rsidRPr="001F02B0">
        <w:rPr>
          <w:noProof/>
          <w:sz w:val="28"/>
          <w:szCs w:val="28"/>
        </w:rPr>
        <w:t xml:space="preserve"> </w:t>
      </w:r>
      <w:r w:rsidR="0090642D" w:rsidRPr="00FA41DA">
        <w:rPr>
          <w:noProof/>
          <w:color w:val="FF0000"/>
          <w:sz w:val="28"/>
          <w:szCs w:val="28"/>
          <w:u w:val="single"/>
        </w:rPr>
        <w:t>27</w:t>
      </w:r>
      <w:r w:rsidR="0090642D">
        <w:rPr>
          <w:noProof/>
          <w:sz w:val="28"/>
          <w:szCs w:val="28"/>
        </w:rPr>
        <w:t xml:space="preserve"> </w:t>
      </w:r>
      <w:r w:rsidRPr="001F02B0">
        <w:rPr>
          <w:noProof/>
          <w:sz w:val="28"/>
          <w:szCs w:val="28"/>
        </w:rPr>
        <w:t>tháng</w:t>
      </w:r>
      <w:r w:rsidRPr="001F02B0">
        <w:rPr>
          <w:b w:val="0"/>
          <w:noProof/>
          <w:sz w:val="28"/>
          <w:szCs w:val="28"/>
        </w:rPr>
        <w:t xml:space="preserve"> đào tạo, thời điểm và địa điểm t</w:t>
      </w:r>
      <w:r w:rsidR="00561F93" w:rsidRPr="001F02B0">
        <w:rPr>
          <w:b w:val="0"/>
          <w:noProof/>
          <w:sz w:val="28"/>
          <w:szCs w:val="28"/>
        </w:rPr>
        <w:t xml:space="preserve">ổ chức </w:t>
      </w:r>
      <w:r w:rsidR="00561F93" w:rsidRPr="001F02B0">
        <w:rPr>
          <w:noProof/>
          <w:sz w:val="28"/>
          <w:szCs w:val="28"/>
        </w:rPr>
        <w:t>thi tốt nghiệp</w:t>
      </w:r>
      <w:r w:rsidR="00F97905" w:rsidRPr="001F02B0">
        <w:rPr>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547DA4"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8048F">
        <w:rPr>
          <w:sz w:val="28"/>
          <w:szCs w:val="28"/>
          <w:highlight w:val="yellow"/>
          <w:u w:val="single"/>
        </w:rPr>
        <w:t>03 tháng</w:t>
      </w:r>
      <w:r w:rsidRPr="00547DA4">
        <w:rPr>
          <w:b w:val="0"/>
          <w:sz w:val="28"/>
          <w:szCs w:val="28"/>
        </w:rPr>
        <w:t xml:space="preserve"> trước khi bắt đầu </w:t>
      </w:r>
      <w:r w:rsidR="00547DA4">
        <w:rPr>
          <w:b w:val="0"/>
          <w:sz w:val="28"/>
          <w:szCs w:val="28"/>
        </w:rPr>
        <w:t>c</w:t>
      </w:r>
      <w:r w:rsidR="00A02A0B" w:rsidRPr="00547DA4">
        <w:rPr>
          <w:b w:val="0"/>
          <w:noProof/>
          <w:sz w:val="28"/>
          <w:szCs w:val="28"/>
        </w:rPr>
        <w:t>hương</w:t>
      </w:r>
      <w:r w:rsidR="00A02A0B" w:rsidRPr="00547DA4">
        <w:rPr>
          <w:b w:val="0"/>
          <w:sz w:val="28"/>
          <w:szCs w:val="28"/>
        </w:rPr>
        <w:t xml:space="preserve"> trình</w:t>
      </w:r>
      <w:r w:rsidRPr="00547DA4">
        <w:rPr>
          <w:b w:val="0"/>
          <w:sz w:val="28"/>
          <w:szCs w:val="28"/>
        </w:rPr>
        <w:t xml:space="preserve"> đào tạo, </w:t>
      </w:r>
      <w:r w:rsidR="00291D13">
        <w:rPr>
          <w:b w:val="0"/>
          <w:sz w:val="28"/>
          <w:szCs w:val="28"/>
        </w:rPr>
        <w:t>Bên</w:t>
      </w:r>
      <w:r w:rsidRPr="00547DA4">
        <w:rPr>
          <w:b w:val="0"/>
          <w:sz w:val="28"/>
          <w:szCs w:val="28"/>
        </w:rPr>
        <w:t xml:space="preserve"> A c</w:t>
      </w:r>
      <w:r w:rsidR="00A10018" w:rsidRPr="00547DA4">
        <w:rPr>
          <w:b w:val="0"/>
          <w:sz w:val="28"/>
          <w:szCs w:val="28"/>
        </w:rPr>
        <w:t xml:space="preserve">ung cấp cho </w:t>
      </w:r>
      <w:r w:rsidR="00291D13">
        <w:rPr>
          <w:b w:val="0"/>
          <w:sz w:val="28"/>
          <w:szCs w:val="28"/>
        </w:rPr>
        <w:t>Bên</w:t>
      </w:r>
      <w:r w:rsidR="00A10018" w:rsidRPr="00547DA4">
        <w:rPr>
          <w:b w:val="0"/>
          <w:sz w:val="28"/>
          <w:szCs w:val="28"/>
        </w:rPr>
        <w:t xml:space="preserve"> B thông tin chi tiết về</w:t>
      </w:r>
      <w:r w:rsidR="00D52538" w:rsidRPr="00547DA4">
        <w:rPr>
          <w:b w:val="0"/>
          <w:sz w:val="28"/>
          <w:szCs w:val="28"/>
        </w:rPr>
        <w:t xml:space="preserve"> số chỉ tiêu tuyển sinh và </w:t>
      </w:r>
      <w:r w:rsidR="00A10018" w:rsidRPr="00547DA4">
        <w:rPr>
          <w:b w:val="0"/>
          <w:sz w:val="28"/>
          <w:szCs w:val="28"/>
        </w:rPr>
        <w:t>các tiêu chí lựa chọn ứng viên</w:t>
      </w:r>
      <w:r w:rsidR="00D432DA" w:rsidRPr="00547DA4">
        <w:rPr>
          <w:b w:val="0"/>
          <w:sz w:val="28"/>
          <w:szCs w:val="28"/>
        </w:rPr>
        <w:t xml:space="preserve"> </w:t>
      </w:r>
      <w:r w:rsidR="00E72325" w:rsidRPr="00547DA4">
        <w:rPr>
          <w:b w:val="0"/>
          <w:sz w:val="28"/>
          <w:szCs w:val="28"/>
        </w:rPr>
        <w:t>học chuyển tiếp Giai đoạn 2</w:t>
      </w:r>
      <w:r w:rsidRPr="00547DA4">
        <w:rPr>
          <w:b w:val="0"/>
          <w:sz w:val="28"/>
          <w:szCs w:val="28"/>
        </w:rPr>
        <w:t>.</w:t>
      </w:r>
    </w:p>
    <w:p w14:paraId="65A150E8" w14:textId="28628035" w:rsidR="00F44FFC" w:rsidRPr="00547DA4"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47DA4">
        <w:rPr>
          <w:b w:val="0"/>
          <w:sz w:val="28"/>
          <w:szCs w:val="28"/>
        </w:rPr>
        <w:t>Định kỳ</w:t>
      </w:r>
      <w:r w:rsidR="00155D22" w:rsidRPr="00547DA4">
        <w:rPr>
          <w:b w:val="0"/>
          <w:sz w:val="28"/>
          <w:szCs w:val="28"/>
        </w:rPr>
        <w:t xml:space="preserve"> </w:t>
      </w:r>
      <w:r w:rsidR="00155D22" w:rsidRPr="00547DA4">
        <w:rPr>
          <w:sz w:val="28"/>
          <w:szCs w:val="28"/>
          <w:highlight w:val="yellow"/>
          <w:u w:val="single"/>
        </w:rPr>
        <w:t>hàng Quý</w:t>
      </w:r>
      <w:r w:rsidRPr="00547DA4">
        <w:rPr>
          <w:b w:val="0"/>
          <w:sz w:val="28"/>
          <w:szCs w:val="28"/>
        </w:rPr>
        <w:t xml:space="preserve"> triển khai các hoạt động giám sát tài liệu đào tạo, thiết bị đào tạo và chất lượng đào tạo các nội dung diễn ra tại cơ sở đào tạo của </w:t>
      </w:r>
      <w:r w:rsidR="00291D13">
        <w:rPr>
          <w:b w:val="0"/>
          <w:sz w:val="28"/>
          <w:szCs w:val="28"/>
        </w:rPr>
        <w:t>Bên</w:t>
      </w:r>
      <w:r w:rsidRPr="00547DA4">
        <w:rPr>
          <w:b w:val="0"/>
          <w:sz w:val="28"/>
          <w:szCs w:val="28"/>
        </w:rPr>
        <w:t xml:space="preserve"> B.</w:t>
      </w:r>
      <w:r w:rsidR="00403FA9">
        <w:rPr>
          <w:b w:val="0"/>
          <w:sz w:val="28"/>
          <w:szCs w:val="28"/>
          <w:lang w:val="vi-VN"/>
        </w:rPr>
        <w:t xml:space="preserve"> </w:t>
      </w:r>
      <w:r w:rsidR="00403FA9">
        <w:rPr>
          <w:b w:val="0"/>
          <w:noProof/>
          <w:color w:val="FF0000"/>
          <w:sz w:val="28"/>
          <w:szCs w:val="28"/>
          <w:lang w:val="vi-VN"/>
        </w:rPr>
        <w:t>X</w:t>
      </w:r>
      <w:r w:rsidR="00403FA9" w:rsidRPr="0065170C">
        <w:rPr>
          <w:b w:val="0"/>
          <w:bCs w:val="0"/>
          <w:color w:val="FF0000"/>
          <w:sz w:val="28"/>
          <w:szCs w:val="28"/>
        </w:rPr>
        <w:t xml:space="preserve">em xét phê duyệt hỗ trợ thiết bị đào tạo do </w:t>
      </w:r>
      <w:r w:rsidR="00291D13">
        <w:rPr>
          <w:b w:val="0"/>
          <w:bCs w:val="0"/>
          <w:color w:val="FF0000"/>
          <w:sz w:val="28"/>
          <w:szCs w:val="28"/>
          <w:lang w:val="vi-VN"/>
        </w:rPr>
        <w:t>Bên</w:t>
      </w:r>
      <w:r w:rsidR="00403FA9">
        <w:rPr>
          <w:b w:val="0"/>
          <w:bCs w:val="0"/>
          <w:color w:val="FF0000"/>
          <w:sz w:val="28"/>
          <w:szCs w:val="28"/>
          <w:lang w:val="vi-VN"/>
        </w:rPr>
        <w:t xml:space="preserve"> B</w:t>
      </w:r>
      <w:r w:rsidR="00403FA9" w:rsidRPr="0065170C">
        <w:rPr>
          <w:b w:val="0"/>
          <w:bCs w:val="0"/>
          <w:color w:val="FF0000"/>
          <w:sz w:val="28"/>
          <w:szCs w:val="28"/>
        </w:rPr>
        <w:t xml:space="preserve"> đề xuất</w:t>
      </w:r>
    </w:p>
    <w:p w14:paraId="6E186500" w14:textId="23C1A6FE" w:rsidR="00C11E3E" w:rsidRPr="001F02B0"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8048F">
        <w:rPr>
          <w:sz w:val="28"/>
          <w:szCs w:val="28"/>
          <w:highlight w:val="yellow"/>
          <w:u w:val="single"/>
        </w:rPr>
        <w:t>03 tháng</w:t>
      </w:r>
      <w:r w:rsidRPr="001F02B0">
        <w:rPr>
          <w:sz w:val="28"/>
          <w:szCs w:val="28"/>
        </w:rPr>
        <w:t xml:space="preserve"> </w:t>
      </w:r>
      <w:r w:rsidRPr="00547DA4">
        <w:rPr>
          <w:b w:val="0"/>
          <w:sz w:val="28"/>
          <w:szCs w:val="28"/>
        </w:rPr>
        <w:t xml:space="preserve">trước thời điểm tổ chức thi chuyển giai đoạn, </w:t>
      </w:r>
      <w:r w:rsidR="00291D13">
        <w:rPr>
          <w:b w:val="0"/>
          <w:sz w:val="28"/>
          <w:szCs w:val="28"/>
        </w:rPr>
        <w:t>Bên</w:t>
      </w:r>
      <w:r w:rsidRPr="00547DA4">
        <w:rPr>
          <w:b w:val="0"/>
          <w:sz w:val="28"/>
          <w:szCs w:val="28"/>
        </w:rPr>
        <w:t xml:space="preserve"> A </w:t>
      </w:r>
      <w:r w:rsidR="00C067BD" w:rsidRPr="00547DA4">
        <w:rPr>
          <w:b w:val="0"/>
          <w:sz w:val="28"/>
          <w:szCs w:val="28"/>
        </w:rPr>
        <w:t xml:space="preserve">tư vấn cho </w:t>
      </w:r>
      <w:r w:rsidR="00291D13">
        <w:rPr>
          <w:b w:val="0"/>
          <w:sz w:val="28"/>
          <w:szCs w:val="28"/>
        </w:rPr>
        <w:t>Bên</w:t>
      </w:r>
      <w:r w:rsidRPr="00547DA4">
        <w:rPr>
          <w:b w:val="0"/>
          <w:sz w:val="28"/>
          <w:szCs w:val="28"/>
        </w:rPr>
        <w:t xml:space="preserve"> B</w:t>
      </w:r>
      <w:r w:rsidR="00C067BD" w:rsidRPr="00547DA4">
        <w:rPr>
          <w:b w:val="0"/>
          <w:sz w:val="28"/>
          <w:szCs w:val="28"/>
        </w:rPr>
        <w:t xml:space="preserve"> công tác chuẩn bị; phối hợp với </w:t>
      </w:r>
      <w:r w:rsidR="00291D13">
        <w:rPr>
          <w:b w:val="0"/>
          <w:sz w:val="28"/>
          <w:szCs w:val="28"/>
        </w:rPr>
        <w:t>Bên</w:t>
      </w:r>
      <w:r w:rsidR="00C067BD" w:rsidRPr="00547DA4">
        <w:rPr>
          <w:b w:val="0"/>
          <w:sz w:val="28"/>
          <w:szCs w:val="28"/>
        </w:rPr>
        <w:t xml:space="preserve"> B chấm thi; xác nhận kết quả</w:t>
      </w:r>
      <w:r w:rsidR="00C116B3" w:rsidRPr="00547DA4">
        <w:rPr>
          <w:b w:val="0"/>
          <w:sz w:val="28"/>
          <w:szCs w:val="28"/>
        </w:rPr>
        <w:t xml:space="preserve"> tuyển chọn ứng viên</w:t>
      </w:r>
      <w:r w:rsidRPr="00547DA4">
        <w:rPr>
          <w:b w:val="0"/>
          <w:sz w:val="28"/>
          <w:szCs w:val="28"/>
        </w:rPr>
        <w:t>.</w:t>
      </w:r>
    </w:p>
    <w:p w14:paraId="38E7A18B" w14:textId="6EA0B0D1" w:rsidR="001D2DDA" w:rsidRPr="00E8048F"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E8048F">
        <w:rPr>
          <w:b w:val="0"/>
          <w:sz w:val="28"/>
          <w:szCs w:val="28"/>
        </w:rPr>
        <w:t xml:space="preserve">Ở </w:t>
      </w:r>
      <w:r w:rsidR="001D2DDA" w:rsidRPr="00E8048F">
        <w:rPr>
          <w:b w:val="0"/>
          <w:sz w:val="28"/>
          <w:szCs w:val="28"/>
        </w:rPr>
        <w:t>Giai đoạn 2</w:t>
      </w:r>
      <w:r w:rsidRPr="00E8048F">
        <w:rPr>
          <w:b w:val="0"/>
          <w:sz w:val="28"/>
          <w:szCs w:val="28"/>
        </w:rPr>
        <w:t>,</w:t>
      </w:r>
      <w:r w:rsidR="00245391" w:rsidRPr="00E8048F">
        <w:rPr>
          <w:b w:val="0"/>
          <w:sz w:val="28"/>
          <w:szCs w:val="28"/>
        </w:rPr>
        <w:t xml:space="preserve"> </w:t>
      </w:r>
      <w:r w:rsidRPr="00E8048F">
        <w:rPr>
          <w:b w:val="0"/>
          <w:sz w:val="28"/>
          <w:szCs w:val="28"/>
        </w:rPr>
        <w:t>đ</w:t>
      </w:r>
      <w:r w:rsidR="00245391" w:rsidRPr="00E8048F">
        <w:rPr>
          <w:b w:val="0"/>
          <w:sz w:val="28"/>
          <w:szCs w:val="28"/>
        </w:rPr>
        <w:t>ịnh kỳ</w:t>
      </w:r>
      <w:r w:rsidR="00155D22" w:rsidRPr="00E8048F">
        <w:rPr>
          <w:b w:val="0"/>
          <w:sz w:val="28"/>
          <w:szCs w:val="28"/>
        </w:rPr>
        <w:t xml:space="preserve"> </w:t>
      </w:r>
      <w:r w:rsidR="00155D22" w:rsidRPr="006A71A7">
        <w:rPr>
          <w:b w:val="0"/>
          <w:sz w:val="28"/>
          <w:szCs w:val="28"/>
          <w:highlight w:val="yellow"/>
        </w:rPr>
        <w:t xml:space="preserve">hàng </w:t>
      </w:r>
      <w:r w:rsidRPr="006A71A7">
        <w:rPr>
          <w:b w:val="0"/>
          <w:sz w:val="28"/>
          <w:szCs w:val="28"/>
          <w:highlight w:val="yellow"/>
        </w:rPr>
        <w:t>Quý</w:t>
      </w:r>
      <w:r w:rsidR="00245391" w:rsidRPr="00E8048F">
        <w:rPr>
          <w:b w:val="0"/>
          <w:sz w:val="28"/>
          <w:szCs w:val="28"/>
        </w:rPr>
        <w:t xml:space="preserve"> gửi báo cáo kết quả học tập và rèn luyện của học viên cho </w:t>
      </w:r>
      <w:r w:rsidR="00291D13">
        <w:rPr>
          <w:b w:val="0"/>
          <w:sz w:val="28"/>
          <w:szCs w:val="28"/>
        </w:rPr>
        <w:t>Bên</w:t>
      </w:r>
      <w:r w:rsidR="00245391" w:rsidRPr="00E8048F">
        <w:rPr>
          <w:b w:val="0"/>
          <w:sz w:val="28"/>
          <w:szCs w:val="28"/>
        </w:rPr>
        <w:t xml:space="preserve"> B.</w:t>
      </w:r>
    </w:p>
    <w:p w14:paraId="2E7AE3B1" w14:textId="01F4B145" w:rsidR="00A02A0B" w:rsidRPr="006A71A7"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6A71A7">
        <w:rPr>
          <w:sz w:val="28"/>
          <w:szCs w:val="28"/>
          <w:highlight w:val="yellow"/>
          <w:u w:val="single"/>
        </w:rPr>
        <w:t>01 tháng</w:t>
      </w:r>
      <w:r w:rsidRPr="001F02B0">
        <w:rPr>
          <w:sz w:val="28"/>
          <w:szCs w:val="28"/>
        </w:rPr>
        <w:t xml:space="preserve"> </w:t>
      </w:r>
      <w:r w:rsidRPr="006A71A7">
        <w:rPr>
          <w:b w:val="0"/>
          <w:sz w:val="28"/>
          <w:szCs w:val="28"/>
        </w:rPr>
        <w:t xml:space="preserve">trước thời điểm </w:t>
      </w:r>
      <w:r w:rsidR="00291D13">
        <w:rPr>
          <w:b w:val="0"/>
          <w:sz w:val="28"/>
          <w:szCs w:val="28"/>
        </w:rPr>
        <w:t>Bên</w:t>
      </w:r>
      <w:r w:rsidRPr="006A71A7">
        <w:rPr>
          <w:b w:val="0"/>
          <w:sz w:val="28"/>
          <w:szCs w:val="28"/>
        </w:rPr>
        <w:t xml:space="preserve"> A bắt đầu tổ chức thi tốt nghiệp hoặc bảo vệ tốt nghiệp, </w:t>
      </w:r>
      <w:r w:rsidR="00291D13">
        <w:rPr>
          <w:b w:val="0"/>
          <w:sz w:val="28"/>
          <w:szCs w:val="28"/>
        </w:rPr>
        <w:t>Bên</w:t>
      </w:r>
      <w:r w:rsidRPr="006A71A7">
        <w:rPr>
          <w:b w:val="0"/>
          <w:sz w:val="28"/>
          <w:szCs w:val="28"/>
        </w:rPr>
        <w:t xml:space="preserve"> A thông báo cho </w:t>
      </w:r>
      <w:r w:rsidR="00291D13">
        <w:rPr>
          <w:b w:val="0"/>
          <w:sz w:val="28"/>
          <w:szCs w:val="28"/>
        </w:rPr>
        <w:t>Bên</w:t>
      </w:r>
      <w:r w:rsidRPr="006A71A7">
        <w:rPr>
          <w:b w:val="0"/>
          <w:sz w:val="28"/>
          <w:szCs w:val="28"/>
        </w:rPr>
        <w:t xml:space="preserve"> B địa điểm tổ chức và chuẩn bị cơ sở vật chất phục vụ kỳ thi, cùng với </w:t>
      </w:r>
      <w:r w:rsidR="00291D13">
        <w:rPr>
          <w:b w:val="0"/>
          <w:sz w:val="28"/>
          <w:szCs w:val="28"/>
        </w:rPr>
        <w:t>Bên</w:t>
      </w:r>
      <w:r w:rsidRPr="006A71A7">
        <w:rPr>
          <w:b w:val="0"/>
          <w:sz w:val="28"/>
          <w:szCs w:val="28"/>
        </w:rPr>
        <w:t xml:space="preserve"> B đánh giá kết quả tốt nghiệp của học viên.</w:t>
      </w:r>
    </w:p>
    <w:p w14:paraId="292D24BE" w14:textId="731E713F" w:rsidR="00E63157" w:rsidRPr="001F02B0"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6A71A7">
        <w:rPr>
          <w:b w:val="0"/>
          <w:sz w:val="28"/>
          <w:szCs w:val="28"/>
        </w:rPr>
        <w:t>Tổ chức đánh giá và</w:t>
      </w:r>
      <w:r w:rsidR="00F44CA9" w:rsidRPr="006A71A7">
        <w:rPr>
          <w:b w:val="0"/>
          <w:sz w:val="28"/>
          <w:szCs w:val="28"/>
        </w:rPr>
        <w:t xml:space="preserve"> </w:t>
      </w:r>
      <w:r w:rsidR="00245391" w:rsidRPr="006A71A7">
        <w:rPr>
          <w:b w:val="0"/>
          <w:sz w:val="28"/>
          <w:szCs w:val="28"/>
        </w:rPr>
        <w:t>cấp</w:t>
      </w:r>
      <w:r w:rsidR="00E72325" w:rsidRPr="001F02B0">
        <w:rPr>
          <w:sz w:val="28"/>
          <w:szCs w:val="28"/>
        </w:rPr>
        <w:t xml:space="preserve"> </w:t>
      </w:r>
      <w:r w:rsidR="00E72325" w:rsidRPr="001F02B0">
        <w:rPr>
          <w:i/>
          <w:sz w:val="28"/>
          <w:szCs w:val="28"/>
        </w:rPr>
        <w:t>Chứng nhận hoàn thành Chương trình đào tạo Kỹ thuật viên VinFast</w:t>
      </w:r>
      <w:r w:rsidRPr="001F02B0">
        <w:rPr>
          <w:sz w:val="28"/>
          <w:szCs w:val="28"/>
        </w:rPr>
        <w:t>.</w:t>
      </w:r>
      <w:r w:rsidR="00155D22" w:rsidRPr="001F02B0">
        <w:rPr>
          <w:sz w:val="28"/>
          <w:szCs w:val="28"/>
        </w:rPr>
        <w:t xml:space="preserve"> </w:t>
      </w:r>
      <w:r w:rsidR="00155D22" w:rsidRPr="006A71A7">
        <w:rPr>
          <w:b w:val="0"/>
          <w:sz w:val="28"/>
          <w:szCs w:val="28"/>
        </w:rPr>
        <w:t>Thực hiện không muộn hơn</w:t>
      </w:r>
      <w:r w:rsidR="00155D22" w:rsidRPr="001F02B0">
        <w:rPr>
          <w:sz w:val="28"/>
          <w:szCs w:val="28"/>
        </w:rPr>
        <w:t xml:space="preserve"> </w:t>
      </w:r>
      <w:r w:rsidR="00202DC6" w:rsidRPr="00276A7E">
        <w:rPr>
          <w:b w:val="0"/>
          <w:sz w:val="28"/>
          <w:szCs w:val="28"/>
          <w:highlight w:val="yellow"/>
        </w:rPr>
        <w:t>tháng thứ 30</w:t>
      </w:r>
    </w:p>
    <w:p w14:paraId="43E75F4B" w14:textId="1B04F57A" w:rsidR="00F754EC" w:rsidRPr="00A14213"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276A7E">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276A7E">
        <w:rPr>
          <w:b w:val="0"/>
          <w:sz w:val="28"/>
          <w:szCs w:val="28"/>
        </w:rPr>
        <w:t>.</w:t>
      </w:r>
    </w:p>
    <w:p w14:paraId="2248804F" w14:textId="3C0ED1C7" w:rsidR="00A14213" w:rsidRPr="00905BD5" w:rsidRDefault="00A14213" w:rsidP="00A14213">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905BD5">
        <w:rPr>
          <w:b w:val="0"/>
          <w:bCs w:val="0"/>
          <w:color w:val="FF0000"/>
          <w:sz w:val="28"/>
          <w:szCs w:val="28"/>
        </w:rPr>
        <w:t xml:space="preserve">Hỗ trợ </w:t>
      </w:r>
      <w:r w:rsidRPr="00905BD5">
        <w:rPr>
          <w:b w:val="0"/>
          <w:bCs w:val="0"/>
          <w:color w:val="FF0000"/>
          <w:sz w:val="28"/>
          <w:szCs w:val="28"/>
          <w:lang w:val="vi-VN"/>
        </w:rPr>
        <w:t xml:space="preserve">cho </w:t>
      </w:r>
      <w:r w:rsidR="00291D13">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p>
    <w:p w14:paraId="110B56C8" w14:textId="566B3AA0" w:rsidR="00905BD5" w:rsidRPr="006C1619" w:rsidRDefault="00905BD5" w:rsidP="00A14213">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905BD5">
        <w:rPr>
          <w:b w:val="0"/>
          <w:bCs w:val="0"/>
          <w:color w:val="FF0000"/>
          <w:sz w:val="28"/>
          <w:szCs w:val="28"/>
        </w:rPr>
        <w:t xml:space="preserve">Thu thập và lưu giữ hồ sơ </w:t>
      </w:r>
      <w:r>
        <w:rPr>
          <w:b w:val="0"/>
          <w:bCs w:val="0"/>
          <w:color w:val="FF0000"/>
          <w:sz w:val="28"/>
          <w:szCs w:val="28"/>
          <w:lang w:val="vi-VN"/>
        </w:rPr>
        <w:t>học</w:t>
      </w:r>
      <w:r w:rsidRPr="00905BD5">
        <w:rPr>
          <w:b w:val="0"/>
          <w:bCs w:val="0"/>
          <w:color w:val="FF0000"/>
          <w:sz w:val="28"/>
          <w:szCs w:val="28"/>
        </w:rPr>
        <w:t xml:space="preserve"> viên theo quy định của</w:t>
      </w:r>
      <w:r>
        <w:rPr>
          <w:b w:val="0"/>
          <w:bCs w:val="0"/>
          <w:color w:val="FF0000"/>
          <w:sz w:val="28"/>
          <w:szCs w:val="28"/>
          <w:lang w:val="vi-VN"/>
        </w:rPr>
        <w:t xml:space="preserve"> </w:t>
      </w:r>
      <w:r w:rsidR="00291D13">
        <w:rPr>
          <w:b w:val="0"/>
          <w:bCs w:val="0"/>
          <w:color w:val="FF0000"/>
          <w:sz w:val="28"/>
          <w:szCs w:val="28"/>
          <w:lang w:val="vi-VN"/>
        </w:rPr>
        <w:t>Bên</w:t>
      </w:r>
      <w:r>
        <w:rPr>
          <w:b w:val="0"/>
          <w:bCs w:val="0"/>
          <w:color w:val="FF0000"/>
          <w:sz w:val="28"/>
          <w:szCs w:val="28"/>
          <w:lang w:val="vi-VN"/>
        </w:rPr>
        <w:t xml:space="preserve"> B.</w:t>
      </w:r>
      <w:r w:rsidR="006C1619">
        <w:rPr>
          <w:b w:val="0"/>
          <w:bCs w:val="0"/>
          <w:color w:val="FF0000"/>
          <w:sz w:val="28"/>
          <w:szCs w:val="28"/>
          <w:lang w:val="vi-VN"/>
        </w:rPr>
        <w:t xml:space="preserve"> </w:t>
      </w:r>
    </w:p>
    <w:p w14:paraId="55FA1213" w14:textId="1539944E" w:rsidR="006C1619" w:rsidRPr="007B7CAD" w:rsidRDefault="006C1619" w:rsidP="006C1619">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6C1619">
        <w:rPr>
          <w:b w:val="0"/>
          <w:bCs w:val="0"/>
          <w:color w:val="FF0000"/>
          <w:sz w:val="28"/>
          <w:szCs w:val="28"/>
        </w:rPr>
        <w:t xml:space="preserve">Thông báo cho </w:t>
      </w:r>
      <w:r w:rsidR="00291D13">
        <w:rPr>
          <w:b w:val="0"/>
          <w:bCs w:val="0"/>
          <w:color w:val="FF0000"/>
          <w:sz w:val="28"/>
          <w:szCs w:val="28"/>
          <w:lang w:val="vi-VN"/>
        </w:rPr>
        <w:t>Bên</w:t>
      </w:r>
      <w:r>
        <w:rPr>
          <w:b w:val="0"/>
          <w:bCs w:val="0"/>
          <w:color w:val="FF0000"/>
          <w:sz w:val="28"/>
          <w:szCs w:val="28"/>
          <w:lang w:val="vi-VN"/>
        </w:rPr>
        <w:t xml:space="preserve"> B danh</w:t>
      </w:r>
      <w:r w:rsidRPr="006C1619">
        <w:rPr>
          <w:b w:val="0"/>
          <w:bCs w:val="0"/>
          <w:color w:val="FF0000"/>
          <w:sz w:val="28"/>
          <w:szCs w:val="28"/>
        </w:rPr>
        <w:t xml:space="preserve"> sách học viên bị sa thải do vi phạm kỷ luật của </w:t>
      </w:r>
      <w:r w:rsidR="00291D13">
        <w:rPr>
          <w:b w:val="0"/>
          <w:bCs w:val="0"/>
          <w:color w:val="FF0000"/>
          <w:sz w:val="28"/>
          <w:szCs w:val="28"/>
          <w:lang w:val="vi-VN"/>
        </w:rPr>
        <w:t>Bên</w:t>
      </w:r>
      <w:r>
        <w:rPr>
          <w:b w:val="0"/>
          <w:bCs w:val="0"/>
          <w:color w:val="FF0000"/>
          <w:sz w:val="28"/>
          <w:szCs w:val="28"/>
          <w:lang w:val="vi-VN"/>
        </w:rPr>
        <w:t xml:space="preserve"> A</w:t>
      </w:r>
      <w:r w:rsidRPr="006C1619">
        <w:rPr>
          <w:b w:val="0"/>
          <w:bCs w:val="0"/>
          <w:color w:val="FF0000"/>
          <w:sz w:val="28"/>
          <w:szCs w:val="28"/>
        </w:rPr>
        <w:t>.</w:t>
      </w:r>
    </w:p>
    <w:p w14:paraId="5E29AB57" w14:textId="294D3295" w:rsidR="007B7CAD" w:rsidRPr="007B7CAD" w:rsidRDefault="007B7CAD" w:rsidP="007B7CAD">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7B7CAD">
        <w:rPr>
          <w:b w:val="0"/>
          <w:bCs w:val="0"/>
          <w:color w:val="FF0000"/>
          <w:sz w:val="28"/>
          <w:szCs w:val="28"/>
        </w:rPr>
        <w:t xml:space="preserve">Chi trả cho cán bộ, nhân viên của </w:t>
      </w:r>
      <w:r w:rsidR="00291D13">
        <w:rPr>
          <w:b w:val="0"/>
          <w:bCs w:val="0"/>
          <w:color w:val="FF0000"/>
          <w:sz w:val="28"/>
          <w:szCs w:val="28"/>
          <w:lang w:val="vi-VN"/>
        </w:rPr>
        <w:t>Bên</w:t>
      </w:r>
      <w:r>
        <w:rPr>
          <w:b w:val="0"/>
          <w:bCs w:val="0"/>
          <w:color w:val="FF0000"/>
          <w:sz w:val="28"/>
          <w:szCs w:val="28"/>
          <w:lang w:val="vi-VN"/>
        </w:rPr>
        <w:t xml:space="preserve"> A</w:t>
      </w:r>
      <w:r w:rsidRPr="007B7CAD">
        <w:rPr>
          <w:b w:val="0"/>
          <w:bCs w:val="0"/>
          <w:color w:val="FF0000"/>
          <w:sz w:val="28"/>
          <w:szCs w:val="28"/>
        </w:rPr>
        <w:t xml:space="preserve"> đối với mọi hoạt động được phê duyệt.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2220A67F" w:rsidR="00E63157" w:rsidRPr="00535AB0"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535AB0">
        <w:rPr>
          <w:b w:val="0"/>
          <w:sz w:val="28"/>
          <w:szCs w:val="28"/>
        </w:rPr>
        <w:t xml:space="preserve">Đảm bảo </w:t>
      </w:r>
      <w:r w:rsidR="00E63157" w:rsidRPr="00535AB0">
        <w:rPr>
          <w:b w:val="0"/>
          <w:sz w:val="28"/>
          <w:szCs w:val="28"/>
        </w:rPr>
        <w:t xml:space="preserve">có </w:t>
      </w:r>
      <w:r w:rsidR="00AF0543" w:rsidRPr="00535AB0">
        <w:rPr>
          <w:b w:val="0"/>
          <w:sz w:val="28"/>
          <w:szCs w:val="28"/>
        </w:rPr>
        <w:t>đủ điề</w:t>
      </w:r>
      <w:r w:rsidR="00DA0A0E">
        <w:rPr>
          <w:b w:val="0"/>
          <w:sz w:val="28"/>
          <w:szCs w:val="28"/>
        </w:rPr>
        <w:t>u</w:t>
      </w:r>
      <w:r w:rsidR="00AF0543" w:rsidRPr="00535AB0">
        <w:rPr>
          <w:b w:val="0"/>
          <w:sz w:val="28"/>
          <w:szCs w:val="28"/>
        </w:rPr>
        <w:t xml:space="preserve"> kiện pháp lý</w:t>
      </w:r>
      <w:r w:rsidRPr="00535AB0">
        <w:rPr>
          <w:b w:val="0"/>
          <w:sz w:val="28"/>
          <w:szCs w:val="28"/>
        </w:rPr>
        <w:t xml:space="preserve"> về hoạt động đào tạo nghề Cơ điện tử và </w:t>
      </w:r>
      <w:r w:rsidR="007567FD">
        <w:rPr>
          <w:b w:val="0"/>
          <w:sz w:val="28"/>
          <w:szCs w:val="28"/>
          <w:lang w:val="vi-VN"/>
        </w:rPr>
        <w:t xml:space="preserve">nghề </w:t>
      </w:r>
      <w:r w:rsidR="00E63157" w:rsidRPr="00535AB0">
        <w:rPr>
          <w:b w:val="0"/>
          <w:sz w:val="28"/>
          <w:szCs w:val="28"/>
        </w:rPr>
        <w:t xml:space="preserve">Kỹ thuật ô tô </w:t>
      </w:r>
      <w:r w:rsidR="00DA0A0E">
        <w:rPr>
          <w:b w:val="0"/>
          <w:color w:val="FF0000"/>
          <w:sz w:val="28"/>
          <w:szCs w:val="28"/>
        </w:rPr>
        <w:t xml:space="preserve">(Công nghệ ô tô) </w:t>
      </w:r>
      <w:r w:rsidR="00E63157" w:rsidRPr="00535AB0">
        <w:rPr>
          <w:b w:val="0"/>
          <w:sz w:val="28"/>
          <w:szCs w:val="28"/>
        </w:rPr>
        <w:t xml:space="preserve">trình độ Cao đẳng theo hình thức song hành giữa </w:t>
      </w:r>
      <w:r w:rsidR="00291D13">
        <w:rPr>
          <w:b w:val="0"/>
          <w:sz w:val="28"/>
          <w:szCs w:val="28"/>
        </w:rPr>
        <w:t>Bên</w:t>
      </w:r>
      <w:r w:rsidR="00E63157" w:rsidRPr="00535AB0">
        <w:rPr>
          <w:b w:val="0"/>
          <w:sz w:val="28"/>
          <w:szCs w:val="28"/>
        </w:rPr>
        <w:t xml:space="preserve"> A và </w:t>
      </w:r>
      <w:r w:rsidR="00291D13">
        <w:rPr>
          <w:b w:val="0"/>
          <w:sz w:val="28"/>
          <w:szCs w:val="28"/>
        </w:rPr>
        <w:t>Bên</w:t>
      </w:r>
      <w:r w:rsidR="00E63157" w:rsidRPr="00535AB0">
        <w:rPr>
          <w:b w:val="0"/>
          <w:sz w:val="28"/>
          <w:szCs w:val="28"/>
        </w:rPr>
        <w:t xml:space="preserve"> B.</w:t>
      </w:r>
    </w:p>
    <w:p w14:paraId="0AFA974E" w14:textId="61A45F34" w:rsidR="00E63157" w:rsidRPr="00DA0A0E"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lastRenderedPageBreak/>
        <w:t xml:space="preserve">Định kỳ </w:t>
      </w:r>
      <w:commentRangeStart w:id="0"/>
      <w:r w:rsidR="002D3AC3" w:rsidRPr="00DA0A0E">
        <w:rPr>
          <w:b w:val="0"/>
          <w:sz w:val="28"/>
          <w:szCs w:val="28"/>
          <w:highlight w:val="yellow"/>
          <w:u w:val="single"/>
        </w:rPr>
        <w:t>hàng Quý</w:t>
      </w:r>
      <w:r w:rsidR="002D3AC3" w:rsidRPr="00DA0A0E">
        <w:rPr>
          <w:b w:val="0"/>
          <w:sz w:val="28"/>
          <w:szCs w:val="28"/>
        </w:rPr>
        <w:t xml:space="preserve"> </w:t>
      </w:r>
      <w:commentRangeEnd w:id="0"/>
      <w:r w:rsidR="001B32CB">
        <w:rPr>
          <w:rStyle w:val="CommentReference"/>
          <w:b w:val="0"/>
          <w:bCs w:val="0"/>
        </w:rPr>
        <w:commentReference w:id="0"/>
      </w:r>
      <w:r w:rsidRPr="00DA0A0E">
        <w:rPr>
          <w:b w:val="0"/>
          <w:sz w:val="28"/>
          <w:szCs w:val="28"/>
        </w:rPr>
        <w:t xml:space="preserve">triển khai các hoạt động giám sát tài liệu đào tạo, thiết bị đào tạo và chất lượng đào tạo các nội dung diễn ra tại cơ sở đào tạo của </w:t>
      </w:r>
      <w:r w:rsidR="00291D13">
        <w:rPr>
          <w:b w:val="0"/>
          <w:sz w:val="28"/>
          <w:szCs w:val="28"/>
        </w:rPr>
        <w:t>Bên</w:t>
      </w:r>
      <w:r w:rsidRPr="00DA0A0E">
        <w:rPr>
          <w:b w:val="0"/>
          <w:sz w:val="28"/>
          <w:szCs w:val="28"/>
        </w:rPr>
        <w:t xml:space="preserve"> </w:t>
      </w:r>
      <w:r w:rsidR="00CC72A6" w:rsidRPr="00DA0A0E">
        <w:rPr>
          <w:b w:val="0"/>
          <w:sz w:val="28"/>
          <w:szCs w:val="28"/>
        </w:rPr>
        <w:t>A</w:t>
      </w:r>
      <w:r w:rsidR="00E63157" w:rsidRPr="00DA0A0E">
        <w:rPr>
          <w:b w:val="0"/>
          <w:sz w:val="28"/>
          <w:szCs w:val="28"/>
        </w:rPr>
        <w:t>.</w:t>
      </w:r>
    </w:p>
    <w:p w14:paraId="2724B765" w14:textId="3309F84D" w:rsidR="002D3AC3" w:rsidRPr="001F02B0"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5821B3">
        <w:rPr>
          <w:b w:val="0"/>
          <w:sz w:val="28"/>
          <w:szCs w:val="28"/>
        </w:rPr>
        <w:t>01 tháng</w:t>
      </w:r>
      <w:r w:rsidRPr="001F02B0">
        <w:rPr>
          <w:sz w:val="28"/>
          <w:szCs w:val="28"/>
        </w:rPr>
        <w:t xml:space="preserve"> </w:t>
      </w:r>
      <w:r w:rsidRPr="00DA0A0E">
        <w:rPr>
          <w:b w:val="0"/>
          <w:sz w:val="28"/>
          <w:szCs w:val="28"/>
        </w:rPr>
        <w:t>trước thời điểm tổ chức thi chuyển giai đoạn phải c</w:t>
      </w:r>
      <w:r w:rsidR="00CC72A6" w:rsidRPr="00DA0A0E">
        <w:rPr>
          <w:b w:val="0"/>
          <w:sz w:val="28"/>
          <w:szCs w:val="28"/>
        </w:rPr>
        <w:t>ung cấp đầy đủ cơ sở vật chất, vật tư, máy móc, công cụ</w:t>
      </w:r>
      <w:r w:rsidR="00DA0A0E">
        <w:rPr>
          <w:b w:val="0"/>
          <w:sz w:val="28"/>
          <w:szCs w:val="28"/>
        </w:rPr>
        <w:t>,</w:t>
      </w:r>
      <w:r w:rsidR="00CC72A6" w:rsidRPr="00DA0A0E">
        <w:rPr>
          <w:b w:val="0"/>
          <w:sz w:val="28"/>
          <w:szCs w:val="28"/>
        </w:rPr>
        <w:t xml:space="preserve"> dụng cụ để triển khai nội dung </w:t>
      </w:r>
      <w:r w:rsidR="00F754EC" w:rsidRPr="00DA0A0E">
        <w:rPr>
          <w:b w:val="0"/>
          <w:sz w:val="28"/>
          <w:szCs w:val="28"/>
        </w:rPr>
        <w:t xml:space="preserve">bài thi </w:t>
      </w:r>
      <w:r w:rsidR="00CC72A6" w:rsidRPr="00DA0A0E">
        <w:rPr>
          <w:b w:val="0"/>
          <w:sz w:val="28"/>
          <w:szCs w:val="28"/>
        </w:rPr>
        <w:t xml:space="preserve">do </w:t>
      </w:r>
      <w:r w:rsidR="00291D13">
        <w:rPr>
          <w:b w:val="0"/>
          <w:sz w:val="28"/>
          <w:szCs w:val="28"/>
        </w:rPr>
        <w:t>Bên</w:t>
      </w:r>
      <w:r w:rsidR="00CC72A6" w:rsidRPr="00DA0A0E">
        <w:rPr>
          <w:b w:val="0"/>
          <w:sz w:val="28"/>
          <w:szCs w:val="28"/>
        </w:rPr>
        <w:t xml:space="preserve"> A yêu cầu</w:t>
      </w:r>
      <w:r w:rsidR="00F754EC" w:rsidRPr="00DA0A0E">
        <w:rPr>
          <w:b w:val="0"/>
          <w:sz w:val="28"/>
          <w:szCs w:val="28"/>
        </w:rPr>
        <w:t xml:space="preserve">; phối hợp với </w:t>
      </w:r>
      <w:r w:rsidR="00291D13">
        <w:rPr>
          <w:b w:val="0"/>
          <w:sz w:val="28"/>
          <w:szCs w:val="28"/>
        </w:rPr>
        <w:t>Bên</w:t>
      </w:r>
      <w:r w:rsidR="00F754EC" w:rsidRPr="00DA0A0E">
        <w:rPr>
          <w:b w:val="0"/>
          <w:sz w:val="28"/>
          <w:szCs w:val="28"/>
        </w:rPr>
        <w:t xml:space="preserve"> </w:t>
      </w:r>
      <w:r w:rsidR="00CC72A6" w:rsidRPr="00DA0A0E">
        <w:rPr>
          <w:b w:val="0"/>
          <w:sz w:val="28"/>
          <w:szCs w:val="28"/>
        </w:rPr>
        <w:t>A</w:t>
      </w:r>
      <w:r w:rsidR="00F754EC" w:rsidRPr="00DA0A0E">
        <w:rPr>
          <w:b w:val="0"/>
          <w:sz w:val="28"/>
          <w:szCs w:val="28"/>
        </w:rPr>
        <w:t xml:space="preserve"> chấm thi; xác nhận kết quả tuyển chọn ứng viên.</w:t>
      </w:r>
    </w:p>
    <w:p w14:paraId="2FD079C4" w14:textId="06050A80" w:rsidR="00EA4E65" w:rsidRPr="005578E9"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A0A0E">
        <w:rPr>
          <w:b w:val="0"/>
          <w:sz w:val="28"/>
          <w:szCs w:val="28"/>
        </w:rPr>
        <w:t xml:space="preserve">Trước khi tháng thứ 16 kết thúc, đảm bảo hoàn tất thủ tục pháp lý cử học viên đã được </w:t>
      </w:r>
      <w:r w:rsidR="00291D13">
        <w:rPr>
          <w:b w:val="0"/>
          <w:sz w:val="28"/>
          <w:szCs w:val="28"/>
        </w:rPr>
        <w:t>Bên</w:t>
      </w:r>
      <w:r w:rsidRPr="00DA0A0E">
        <w:rPr>
          <w:b w:val="0"/>
          <w:sz w:val="28"/>
          <w:szCs w:val="28"/>
        </w:rPr>
        <w:t xml:space="preserve"> A lựa chọn đến cơ sở đào tạo của </w:t>
      </w:r>
      <w:r w:rsidR="00291D13">
        <w:rPr>
          <w:b w:val="0"/>
          <w:sz w:val="28"/>
          <w:szCs w:val="28"/>
        </w:rPr>
        <w:t>Bên</w:t>
      </w:r>
      <w:r w:rsidRPr="00DA0A0E">
        <w:rPr>
          <w:b w:val="0"/>
          <w:sz w:val="28"/>
          <w:szCs w:val="28"/>
        </w:rPr>
        <w:t xml:space="preserve"> A học chuyển tiếp Giai đoạn 2.</w:t>
      </w:r>
    </w:p>
    <w:p w14:paraId="6DB33B0B" w14:textId="043C0DBC" w:rsidR="005578E9" w:rsidRPr="00810457" w:rsidRDefault="005578E9" w:rsidP="00DA0A0E">
      <w:pPr>
        <w:pStyle w:val="TableHeading"/>
        <w:numPr>
          <w:ilvl w:val="0"/>
          <w:numId w:val="23"/>
        </w:numPr>
        <w:suppressLineNumbers w:val="0"/>
        <w:tabs>
          <w:tab w:val="left" w:pos="709"/>
          <w:tab w:val="left" w:leader="dot" w:pos="9346"/>
        </w:tabs>
        <w:spacing w:before="120" w:line="276" w:lineRule="auto"/>
        <w:ind w:left="0" w:firstLine="357"/>
        <w:jc w:val="both"/>
        <w:rPr>
          <w:b w:val="0"/>
          <w:color w:val="FF0000"/>
          <w:sz w:val="28"/>
          <w:szCs w:val="28"/>
        </w:rPr>
      </w:pPr>
      <w:r w:rsidRPr="00810457">
        <w:rPr>
          <w:rFonts w:eastAsia="Calibri"/>
          <w:b w:val="0"/>
          <w:bCs w:val="0"/>
          <w:color w:val="FF0000"/>
          <w:sz w:val="28"/>
          <w:szCs w:val="28"/>
          <w:lang w:val="vi-VN"/>
        </w:rPr>
        <w:t>C</w:t>
      </w:r>
      <w:r w:rsidRPr="00810457">
        <w:rPr>
          <w:rFonts w:eastAsia="Calibri"/>
          <w:b w:val="0"/>
          <w:bCs w:val="0"/>
          <w:color w:val="FF0000"/>
          <w:sz w:val="28"/>
          <w:szCs w:val="28"/>
        </w:rPr>
        <w:t>ử Cán bộ, Giảng viên phối hợp</w:t>
      </w:r>
      <w:r w:rsidRPr="00810457">
        <w:rPr>
          <w:rFonts w:eastAsia="Calibri"/>
          <w:b w:val="0"/>
          <w:bCs w:val="0"/>
          <w:color w:val="FF0000"/>
          <w:sz w:val="28"/>
          <w:szCs w:val="28"/>
          <w:lang w:val="vi-VN"/>
        </w:rPr>
        <w:t xml:space="preserve"> với Bên A </w:t>
      </w:r>
      <w:r w:rsidRPr="00810457">
        <w:rPr>
          <w:rFonts w:eastAsia="Calibri"/>
          <w:b w:val="0"/>
          <w:bCs w:val="0"/>
          <w:color w:val="FF0000"/>
          <w:sz w:val="28"/>
          <w:szCs w:val="28"/>
        </w:rPr>
        <w:t xml:space="preserve">tham gia đánh giá kết quả học tập từng môn học; duy trì liên lạc với </w:t>
      </w:r>
      <w:r w:rsidRPr="00810457">
        <w:rPr>
          <w:rFonts w:eastAsia="Calibri"/>
          <w:b w:val="0"/>
          <w:bCs w:val="0"/>
          <w:color w:val="FF0000"/>
          <w:sz w:val="28"/>
          <w:szCs w:val="28"/>
          <w:lang w:val="vi-VN"/>
        </w:rPr>
        <w:t>học</w:t>
      </w:r>
      <w:r w:rsidRPr="00810457">
        <w:rPr>
          <w:rFonts w:eastAsia="Calibri"/>
          <w:b w:val="0"/>
          <w:bCs w:val="0"/>
          <w:color w:val="FF0000"/>
          <w:sz w:val="28"/>
          <w:szCs w:val="28"/>
        </w:rPr>
        <w:t xml:space="preserve"> viên trong thời gian học </w:t>
      </w:r>
      <w:r w:rsidRPr="00810457">
        <w:rPr>
          <w:rFonts w:eastAsia="Calibri"/>
          <w:b w:val="0"/>
          <w:bCs w:val="0"/>
          <w:color w:val="FF0000"/>
          <w:sz w:val="28"/>
          <w:szCs w:val="28"/>
          <w:lang w:val="vi-VN"/>
        </w:rPr>
        <w:t xml:space="preserve">tập </w:t>
      </w:r>
      <w:r w:rsidRPr="00810457">
        <w:rPr>
          <w:rFonts w:eastAsia="Calibri"/>
          <w:b w:val="0"/>
          <w:bCs w:val="0"/>
          <w:color w:val="FF0000"/>
          <w:sz w:val="28"/>
          <w:szCs w:val="28"/>
        </w:rPr>
        <w:t xml:space="preserve">tại </w:t>
      </w:r>
      <w:r w:rsidRPr="00810457">
        <w:rPr>
          <w:rFonts w:eastAsia="Calibri"/>
          <w:b w:val="0"/>
          <w:bCs w:val="0"/>
          <w:color w:val="FF0000"/>
          <w:sz w:val="28"/>
          <w:szCs w:val="28"/>
          <w:lang w:val="vi-VN"/>
        </w:rPr>
        <w:t>cơ sở đào tạo Bên A</w:t>
      </w:r>
      <w:r w:rsidRPr="00810457">
        <w:rPr>
          <w:rFonts w:eastAsia="Calibri"/>
          <w:b w:val="0"/>
          <w:bCs w:val="0"/>
          <w:color w:val="FF0000"/>
          <w:sz w:val="28"/>
          <w:szCs w:val="28"/>
        </w:rPr>
        <w:t xml:space="preserve">; quản lý thông tin cư trú của </w:t>
      </w:r>
      <w:r w:rsidRPr="00810457">
        <w:rPr>
          <w:rFonts w:eastAsia="Calibri"/>
          <w:b w:val="0"/>
          <w:bCs w:val="0"/>
          <w:color w:val="FF0000"/>
          <w:sz w:val="28"/>
          <w:szCs w:val="28"/>
          <w:lang w:val="vi-VN"/>
        </w:rPr>
        <w:t>học</w:t>
      </w:r>
      <w:r w:rsidRPr="00810457">
        <w:rPr>
          <w:rFonts w:eastAsia="Calibri"/>
          <w:b w:val="0"/>
          <w:bCs w:val="0"/>
          <w:color w:val="FF0000"/>
          <w:sz w:val="28"/>
          <w:szCs w:val="28"/>
        </w:rPr>
        <w:t xml:space="preserve"> viên</w:t>
      </w:r>
      <w:r w:rsidRPr="00810457">
        <w:rPr>
          <w:rFonts w:eastAsia="Calibri"/>
          <w:b w:val="0"/>
          <w:bCs w:val="0"/>
          <w:color w:val="FF0000"/>
          <w:sz w:val="28"/>
          <w:szCs w:val="28"/>
          <w:lang w:val="vi-VN"/>
        </w:rPr>
        <w:t>.</w:t>
      </w:r>
    </w:p>
    <w:p w14:paraId="7EC406B5" w14:textId="6FEE7576" w:rsidR="009D034E" w:rsidRPr="001F02B0" w:rsidRDefault="00DF3A51" w:rsidP="0072578D">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291D13">
        <w:rPr>
          <w:rFonts w:eastAsia="Calibri"/>
          <w:b w:val="0"/>
          <w:bCs w:val="0"/>
          <w:color w:val="FF0000"/>
          <w:sz w:val="28"/>
          <w:szCs w:val="28"/>
        </w:rPr>
        <w:t>Cử Cán bộ, Giảng viên</w:t>
      </w:r>
      <w:r w:rsidRPr="00291D13">
        <w:rPr>
          <w:rFonts w:eastAsia="Calibri"/>
          <w:bCs w:val="0"/>
          <w:color w:val="FF0000"/>
          <w:sz w:val="28"/>
          <w:szCs w:val="28"/>
        </w:rPr>
        <w:t xml:space="preserve"> </w:t>
      </w:r>
      <w:r w:rsidRPr="00291D13">
        <w:rPr>
          <w:rFonts w:eastAsia="Calibri"/>
          <w:b w:val="0"/>
          <w:bCs w:val="0"/>
          <w:color w:val="FF0000"/>
          <w:sz w:val="28"/>
          <w:szCs w:val="28"/>
          <w:lang w:val="vi-VN"/>
        </w:rPr>
        <w:t>p</w:t>
      </w:r>
      <w:r w:rsidR="00F754EC" w:rsidRPr="00291D13">
        <w:rPr>
          <w:b w:val="0"/>
          <w:color w:val="FF0000"/>
          <w:sz w:val="28"/>
          <w:szCs w:val="28"/>
        </w:rPr>
        <w:t xml:space="preserve">hối hợp với </w:t>
      </w:r>
      <w:r w:rsidR="00291D13" w:rsidRPr="00291D13">
        <w:rPr>
          <w:b w:val="0"/>
          <w:color w:val="FF0000"/>
          <w:sz w:val="28"/>
          <w:szCs w:val="28"/>
          <w:lang w:val="vi-VN"/>
        </w:rPr>
        <w:t>Bên</w:t>
      </w:r>
      <w:r w:rsidR="00F754EC" w:rsidRPr="00291D13">
        <w:rPr>
          <w:b w:val="0"/>
          <w:color w:val="FF0000"/>
          <w:sz w:val="28"/>
          <w:szCs w:val="28"/>
        </w:rPr>
        <w:t xml:space="preserve"> </w:t>
      </w:r>
      <w:r w:rsidR="00CC72A6" w:rsidRPr="00291D13">
        <w:rPr>
          <w:b w:val="0"/>
          <w:color w:val="FF0000"/>
          <w:sz w:val="28"/>
          <w:szCs w:val="28"/>
        </w:rPr>
        <w:t>A</w:t>
      </w:r>
      <w:r w:rsidR="00F754EC" w:rsidRPr="00291D13">
        <w:rPr>
          <w:b w:val="0"/>
          <w:color w:val="FF0000"/>
          <w:sz w:val="28"/>
          <w:szCs w:val="28"/>
        </w:rPr>
        <w:t xml:space="preserve"> </w:t>
      </w:r>
      <w:r w:rsidR="00291D13" w:rsidRPr="00291D13">
        <w:rPr>
          <w:b w:val="0"/>
          <w:color w:val="FF0000"/>
          <w:sz w:val="28"/>
          <w:szCs w:val="28"/>
          <w:lang w:val="vi-VN"/>
        </w:rPr>
        <w:t xml:space="preserve">ra đề thi </w:t>
      </w:r>
      <w:r w:rsidR="00F754EC" w:rsidRPr="00DA0A0E">
        <w:rPr>
          <w:b w:val="0"/>
          <w:sz w:val="28"/>
          <w:szCs w:val="28"/>
        </w:rPr>
        <w:t xml:space="preserve">để </w:t>
      </w:r>
      <w:r w:rsidR="00CC72A6" w:rsidRPr="00DA0A0E">
        <w:rPr>
          <w:b w:val="0"/>
          <w:sz w:val="28"/>
          <w:szCs w:val="28"/>
        </w:rPr>
        <w:t>tổ chức thi hoặc bảo vệ tốt nghiệp, công nhận tốt nghiệp và cấp</w:t>
      </w:r>
      <w:r w:rsidR="00CC72A6" w:rsidRPr="001F02B0">
        <w:rPr>
          <w:sz w:val="28"/>
          <w:szCs w:val="28"/>
        </w:rPr>
        <w:t xml:space="preserve"> </w:t>
      </w:r>
      <w:r w:rsidR="00CC72A6" w:rsidRPr="001F02B0">
        <w:rPr>
          <w:i/>
          <w:sz w:val="28"/>
          <w:szCs w:val="28"/>
        </w:rPr>
        <w:t>bằng Cao đẳng</w:t>
      </w:r>
      <w:r w:rsidR="00DA0A0E">
        <w:rPr>
          <w:i/>
          <w:sz w:val="28"/>
          <w:szCs w:val="28"/>
        </w:rPr>
        <w:t xml:space="preserve"> </w:t>
      </w:r>
      <w:r w:rsidR="00DA0A0E">
        <w:rPr>
          <w:i/>
          <w:color w:val="FF0000"/>
          <w:sz w:val="28"/>
          <w:szCs w:val="28"/>
        </w:rPr>
        <w:t>Kỹ thực hành</w:t>
      </w:r>
      <w:r w:rsidR="00CC72A6" w:rsidRPr="001F02B0">
        <w:rPr>
          <w:sz w:val="28"/>
          <w:szCs w:val="28"/>
        </w:rPr>
        <w:t xml:space="preserve"> </w:t>
      </w:r>
      <w:r w:rsidR="00CC72A6" w:rsidRPr="00DA0A0E">
        <w:rPr>
          <w:b w:val="0"/>
          <w:sz w:val="28"/>
          <w:szCs w:val="28"/>
        </w:rPr>
        <w:t xml:space="preserve">cho học viên sau khi kết thúc thời gian đào tạo tại </w:t>
      </w:r>
      <w:r w:rsidR="00291D13" w:rsidRPr="00291D13">
        <w:rPr>
          <w:b w:val="0"/>
          <w:color w:val="FF0000"/>
          <w:sz w:val="28"/>
          <w:szCs w:val="28"/>
          <w:lang w:val="vi-VN"/>
        </w:rPr>
        <w:t>cơ sở đào tạo Bên B</w:t>
      </w:r>
      <w:r w:rsidR="00F754EC" w:rsidRPr="00DA0A0E">
        <w:rPr>
          <w:b w:val="0"/>
          <w:sz w:val="28"/>
          <w:szCs w:val="28"/>
        </w:rPr>
        <w:t>.</w:t>
      </w:r>
      <w:r w:rsidR="002D3AC3" w:rsidRPr="00DA0A0E">
        <w:rPr>
          <w:b w:val="0"/>
          <w:sz w:val="28"/>
          <w:szCs w:val="28"/>
        </w:rPr>
        <w:t xml:space="preserve"> Thực hiện </w:t>
      </w:r>
      <w:r w:rsidR="0072578D">
        <w:rPr>
          <w:b w:val="0"/>
          <w:color w:val="FF0000"/>
          <w:sz w:val="28"/>
          <w:szCs w:val="28"/>
        </w:rPr>
        <w:t xml:space="preserve">cấp bằng Cao đẳng Kỹ sư thực hành </w:t>
      </w:r>
      <w:r w:rsidR="002D3AC3" w:rsidRPr="00DA0A0E">
        <w:rPr>
          <w:b w:val="0"/>
          <w:sz w:val="28"/>
          <w:szCs w:val="28"/>
        </w:rPr>
        <w:t>không muộn hơn</w:t>
      </w:r>
      <w:r w:rsidR="0072578D">
        <w:rPr>
          <w:b w:val="0"/>
          <w:sz w:val="28"/>
          <w:szCs w:val="28"/>
        </w:rPr>
        <w:t xml:space="preserve"> </w:t>
      </w:r>
      <w:r w:rsidR="0072578D" w:rsidRPr="005578E9">
        <w:rPr>
          <w:b w:val="0"/>
          <w:color w:val="FF0000"/>
          <w:sz w:val="28"/>
          <w:szCs w:val="28"/>
          <w:u w:val="single"/>
        </w:rPr>
        <w:t>01</w:t>
      </w:r>
      <w:r w:rsidR="0072578D" w:rsidRPr="0072578D">
        <w:rPr>
          <w:b w:val="0"/>
          <w:color w:val="FF0000"/>
          <w:sz w:val="28"/>
          <w:szCs w:val="28"/>
        </w:rPr>
        <w:t xml:space="preserve"> tháng kể từ ngày </w:t>
      </w:r>
      <w:r w:rsidR="0072578D">
        <w:rPr>
          <w:b w:val="0"/>
          <w:color w:val="FF0000"/>
          <w:sz w:val="28"/>
          <w:szCs w:val="28"/>
        </w:rPr>
        <w:t xml:space="preserve">được </w:t>
      </w:r>
      <w:r w:rsidR="0072578D" w:rsidRPr="0072578D">
        <w:rPr>
          <w:b w:val="0"/>
          <w:color w:val="FF0000"/>
          <w:sz w:val="28"/>
          <w:szCs w:val="28"/>
        </w:rPr>
        <w:t>công nhận tốt nghiệp</w:t>
      </w:r>
      <w:r w:rsidR="002D3AC3" w:rsidRPr="001F02B0">
        <w:rPr>
          <w:sz w:val="28"/>
          <w:szCs w:val="28"/>
        </w:rPr>
        <w:t xml:space="preserve"> </w:t>
      </w:r>
      <w:r w:rsidR="00A62D23" w:rsidRPr="0072578D">
        <w:rPr>
          <w:strike/>
          <w:sz w:val="28"/>
          <w:szCs w:val="28"/>
          <w:highlight w:val="yellow"/>
        </w:rPr>
        <w:t>tháng thứ 30</w:t>
      </w:r>
    </w:p>
    <w:p w14:paraId="1D3CBEAC" w14:textId="3CC1328D" w:rsidR="00AE1D78" w:rsidRPr="001063F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AA5E69">
        <w:rPr>
          <w:b w:val="0"/>
          <w:sz w:val="28"/>
          <w:szCs w:val="28"/>
        </w:rPr>
        <w:t xml:space="preserve">Phối hợp tổ chức các hoạt động quảng bá tuyển sinh, hội thảo tuyển dụng, hội thảo giới thiệu sản phẩm/giải pháp mới của hai </w:t>
      </w:r>
      <w:r w:rsidR="00291D13">
        <w:rPr>
          <w:b w:val="0"/>
          <w:sz w:val="28"/>
          <w:szCs w:val="28"/>
        </w:rPr>
        <w:t>Bên</w:t>
      </w:r>
      <w:r w:rsidRPr="00AA5E69">
        <w:rPr>
          <w:b w:val="0"/>
          <w:sz w:val="28"/>
          <w:szCs w:val="28"/>
        </w:rPr>
        <w:t>.</w:t>
      </w:r>
    </w:p>
    <w:p w14:paraId="7AA65FBB" w14:textId="07505A35" w:rsidR="001063FA" w:rsidRPr="001063FA" w:rsidRDefault="001063FA" w:rsidP="001063FA">
      <w:pPr>
        <w:pStyle w:val="TableHeading"/>
        <w:numPr>
          <w:ilvl w:val="0"/>
          <w:numId w:val="23"/>
        </w:numPr>
        <w:suppressLineNumbers w:val="0"/>
        <w:tabs>
          <w:tab w:val="left" w:pos="709"/>
          <w:tab w:val="left" w:leader="dot" w:pos="9346"/>
        </w:tabs>
        <w:spacing w:before="120" w:line="276" w:lineRule="auto"/>
        <w:ind w:left="0" w:firstLine="357"/>
        <w:jc w:val="both"/>
        <w:rPr>
          <w:b w:val="0"/>
          <w:color w:val="FF0000"/>
          <w:sz w:val="28"/>
          <w:szCs w:val="28"/>
        </w:rPr>
      </w:pPr>
      <w:r w:rsidRPr="001063FA">
        <w:rPr>
          <w:b w:val="0"/>
          <w:color w:val="FF0000"/>
          <w:sz w:val="28"/>
          <w:szCs w:val="28"/>
        </w:rPr>
        <w:t xml:space="preserve">Thu học phí của </w:t>
      </w:r>
      <w:r w:rsidRPr="001063FA">
        <w:rPr>
          <w:b w:val="0"/>
          <w:color w:val="FF0000"/>
          <w:sz w:val="28"/>
          <w:szCs w:val="28"/>
          <w:lang w:val="vi-VN"/>
        </w:rPr>
        <w:t>học</w:t>
      </w:r>
      <w:r w:rsidRPr="001063FA">
        <w:rPr>
          <w:b w:val="0"/>
          <w:color w:val="FF0000"/>
          <w:sz w:val="28"/>
          <w:szCs w:val="28"/>
        </w:rPr>
        <w:t xml:space="preserve"> viên trong suốt thời gian đào tạo tại </w:t>
      </w:r>
      <w:r w:rsidRPr="001063FA">
        <w:rPr>
          <w:b w:val="0"/>
          <w:color w:val="FF0000"/>
          <w:sz w:val="28"/>
          <w:szCs w:val="28"/>
          <w:lang w:val="vi-VN"/>
        </w:rPr>
        <w:t xml:space="preserve">cơ sở đào tạo của </w:t>
      </w:r>
      <w:r w:rsidR="00291D13">
        <w:rPr>
          <w:b w:val="0"/>
          <w:color w:val="FF0000"/>
          <w:sz w:val="28"/>
          <w:szCs w:val="28"/>
          <w:lang w:val="vi-VN"/>
        </w:rPr>
        <w:t>Bên</w:t>
      </w:r>
      <w:r w:rsidRPr="001063FA">
        <w:rPr>
          <w:b w:val="0"/>
          <w:color w:val="FF0000"/>
          <w:sz w:val="28"/>
          <w:szCs w:val="28"/>
          <w:lang w:val="vi-VN"/>
        </w:rPr>
        <w:t xml:space="preserve"> A và </w:t>
      </w:r>
      <w:r w:rsidR="00291D13">
        <w:rPr>
          <w:b w:val="0"/>
          <w:color w:val="FF0000"/>
          <w:sz w:val="28"/>
          <w:szCs w:val="28"/>
          <w:lang w:val="vi-VN"/>
        </w:rPr>
        <w:t>Bên</w:t>
      </w:r>
      <w:r w:rsidRPr="001063FA">
        <w:rPr>
          <w:b w:val="0"/>
          <w:color w:val="FF0000"/>
          <w:sz w:val="28"/>
          <w:szCs w:val="28"/>
          <w:lang w:val="vi-VN"/>
        </w:rPr>
        <w:t xml:space="preserve"> B.</w:t>
      </w:r>
    </w:p>
    <w:p w14:paraId="3D0437CC" w14:textId="09176297" w:rsidR="001063FA" w:rsidRPr="001A791B" w:rsidRDefault="001063FA" w:rsidP="00AA5E69">
      <w:pPr>
        <w:pStyle w:val="TableHeading"/>
        <w:numPr>
          <w:ilvl w:val="0"/>
          <w:numId w:val="23"/>
        </w:numPr>
        <w:suppressLineNumbers w:val="0"/>
        <w:tabs>
          <w:tab w:val="left" w:pos="709"/>
          <w:tab w:val="left" w:leader="dot" w:pos="9346"/>
        </w:tabs>
        <w:spacing w:before="120" w:line="276" w:lineRule="auto"/>
        <w:ind w:left="0" w:firstLine="357"/>
        <w:jc w:val="both"/>
        <w:rPr>
          <w:b w:val="0"/>
          <w:color w:val="FF0000"/>
          <w:sz w:val="28"/>
          <w:szCs w:val="28"/>
        </w:rPr>
      </w:pPr>
      <w:r w:rsidRPr="001063FA">
        <w:rPr>
          <w:b w:val="0"/>
          <w:color w:val="FF0000"/>
          <w:sz w:val="28"/>
          <w:szCs w:val="28"/>
        </w:rPr>
        <w:t xml:space="preserve">Thu thập và lưu giữ hồ sơ </w:t>
      </w:r>
      <w:r>
        <w:rPr>
          <w:b w:val="0"/>
          <w:color w:val="FF0000"/>
          <w:sz w:val="28"/>
          <w:szCs w:val="28"/>
          <w:lang w:val="vi-VN"/>
        </w:rPr>
        <w:t>học viên</w:t>
      </w:r>
      <w:r w:rsidRPr="001063FA">
        <w:rPr>
          <w:b w:val="0"/>
          <w:color w:val="FF0000"/>
          <w:sz w:val="28"/>
          <w:szCs w:val="28"/>
        </w:rPr>
        <w:t xml:space="preserve"> theo quy định của Cơ quan quản lý</w:t>
      </w:r>
      <w:r>
        <w:rPr>
          <w:b w:val="0"/>
          <w:color w:val="FF0000"/>
          <w:sz w:val="28"/>
          <w:szCs w:val="28"/>
          <w:lang w:val="vi-VN"/>
        </w:rPr>
        <w:t>.</w:t>
      </w:r>
    </w:p>
    <w:p w14:paraId="09127BD9" w14:textId="0B5214A6" w:rsidR="001A791B" w:rsidRPr="007B7CAD" w:rsidRDefault="001A791B" w:rsidP="001A791B">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7B7CAD">
        <w:rPr>
          <w:b w:val="0"/>
          <w:bCs w:val="0"/>
          <w:color w:val="FF0000"/>
          <w:sz w:val="28"/>
          <w:szCs w:val="28"/>
        </w:rPr>
        <w:t>Chi trả cho cán bộ, nhân viên</w:t>
      </w:r>
      <w:r>
        <w:rPr>
          <w:b w:val="0"/>
          <w:bCs w:val="0"/>
          <w:color w:val="FF0000"/>
          <w:sz w:val="28"/>
          <w:szCs w:val="28"/>
          <w:lang w:val="vi-VN"/>
        </w:rPr>
        <w:t xml:space="preserve">, giảng viên </w:t>
      </w:r>
      <w:r w:rsidRPr="007B7CAD">
        <w:rPr>
          <w:b w:val="0"/>
          <w:bCs w:val="0"/>
          <w:color w:val="FF0000"/>
          <w:sz w:val="28"/>
          <w:szCs w:val="28"/>
        </w:rPr>
        <w:t xml:space="preserve">của </w:t>
      </w:r>
      <w:r w:rsidR="00291D13">
        <w:rPr>
          <w:b w:val="0"/>
          <w:bCs w:val="0"/>
          <w:color w:val="FF0000"/>
          <w:sz w:val="28"/>
          <w:szCs w:val="28"/>
          <w:lang w:val="vi-VN"/>
        </w:rPr>
        <w:t>Bên</w:t>
      </w:r>
      <w:r>
        <w:rPr>
          <w:b w:val="0"/>
          <w:bCs w:val="0"/>
          <w:color w:val="FF0000"/>
          <w:sz w:val="28"/>
          <w:szCs w:val="28"/>
          <w:lang w:val="vi-VN"/>
        </w:rPr>
        <w:t xml:space="preserve"> </w:t>
      </w:r>
      <w:r>
        <w:rPr>
          <w:b w:val="0"/>
          <w:bCs w:val="0"/>
          <w:color w:val="FF0000"/>
          <w:sz w:val="28"/>
          <w:szCs w:val="28"/>
          <w:lang w:val="vi-VN"/>
        </w:rPr>
        <w:t>B</w:t>
      </w:r>
      <w:r w:rsidRPr="007B7CAD">
        <w:rPr>
          <w:b w:val="0"/>
          <w:bCs w:val="0"/>
          <w:color w:val="FF0000"/>
          <w:sz w:val="28"/>
          <w:szCs w:val="28"/>
        </w:rPr>
        <w:t xml:space="preserve"> đối với mọi hoạt động </w:t>
      </w:r>
      <w:r>
        <w:rPr>
          <w:b w:val="0"/>
          <w:bCs w:val="0"/>
          <w:color w:val="FF0000"/>
          <w:sz w:val="28"/>
          <w:szCs w:val="28"/>
          <w:lang w:val="vi-VN"/>
        </w:rPr>
        <w:t xml:space="preserve">thuộc </w:t>
      </w:r>
      <w:r w:rsidR="00291D13">
        <w:rPr>
          <w:b w:val="0"/>
          <w:bCs w:val="0"/>
          <w:color w:val="FF0000"/>
          <w:sz w:val="28"/>
          <w:szCs w:val="28"/>
          <w:lang w:val="vi-VN"/>
        </w:rPr>
        <w:t>Bên</w:t>
      </w:r>
      <w:r>
        <w:rPr>
          <w:b w:val="0"/>
          <w:bCs w:val="0"/>
          <w:color w:val="FF0000"/>
          <w:sz w:val="28"/>
          <w:szCs w:val="28"/>
          <w:lang w:val="vi-VN"/>
        </w:rPr>
        <w:t xml:space="preserve"> B</w:t>
      </w:r>
      <w:r w:rsidR="002F488B">
        <w:rPr>
          <w:b w:val="0"/>
          <w:bCs w:val="0"/>
          <w:color w:val="FF0000"/>
          <w:sz w:val="28"/>
          <w:szCs w:val="28"/>
          <w:lang w:val="vi-VN"/>
        </w:rPr>
        <w:t xml:space="preserve"> hoạt động</w:t>
      </w:r>
      <w:r w:rsidRPr="007B7CAD">
        <w:rPr>
          <w:b w:val="0"/>
          <w:bCs w:val="0"/>
          <w:color w:val="FF0000"/>
          <w:sz w:val="28"/>
          <w:szCs w:val="28"/>
        </w:rPr>
        <w:t>.</w:t>
      </w:r>
    </w:p>
    <w:p w14:paraId="10D651F2" w14:textId="7351CB67" w:rsidR="001A791B" w:rsidRPr="00DF3A51" w:rsidRDefault="00DF3A51" w:rsidP="00AA5E69">
      <w:pPr>
        <w:pStyle w:val="TableHeading"/>
        <w:numPr>
          <w:ilvl w:val="0"/>
          <w:numId w:val="23"/>
        </w:numPr>
        <w:suppressLineNumbers w:val="0"/>
        <w:tabs>
          <w:tab w:val="left" w:pos="709"/>
          <w:tab w:val="left" w:leader="dot" w:pos="9346"/>
        </w:tabs>
        <w:spacing w:before="120" w:line="276" w:lineRule="auto"/>
        <w:ind w:left="0" w:firstLine="357"/>
        <w:jc w:val="both"/>
        <w:rPr>
          <w:b w:val="0"/>
          <w:bCs w:val="0"/>
          <w:color w:val="FF0000"/>
          <w:sz w:val="28"/>
          <w:szCs w:val="28"/>
        </w:rPr>
      </w:pPr>
      <w:r w:rsidRPr="00DF3A51">
        <w:rPr>
          <w:b w:val="0"/>
          <w:bCs w:val="0"/>
          <w:color w:val="FF0000"/>
          <w:sz w:val="28"/>
          <w:szCs w:val="28"/>
        </w:rPr>
        <w:t xml:space="preserve">Yêu cầu thiết bị đào tạo cần </w:t>
      </w:r>
      <w:r w:rsidR="00291D13">
        <w:rPr>
          <w:b w:val="0"/>
          <w:bCs w:val="0"/>
          <w:color w:val="FF0000"/>
          <w:sz w:val="28"/>
          <w:szCs w:val="28"/>
          <w:lang w:val="vi-VN"/>
        </w:rPr>
        <w:t>Bên</w:t>
      </w:r>
      <w:r>
        <w:rPr>
          <w:b w:val="0"/>
          <w:bCs w:val="0"/>
          <w:color w:val="FF0000"/>
          <w:sz w:val="28"/>
          <w:szCs w:val="28"/>
          <w:lang w:val="vi-VN"/>
        </w:rPr>
        <w:t xml:space="preserve"> A</w:t>
      </w:r>
      <w:r w:rsidRPr="00DF3A51">
        <w:rPr>
          <w:b w:val="0"/>
          <w:bCs w:val="0"/>
          <w:color w:val="FF0000"/>
          <w:sz w:val="28"/>
          <w:szCs w:val="28"/>
        </w:rPr>
        <w:t xml:space="preserve"> hỗ trợ</w:t>
      </w:r>
      <w:r>
        <w:rPr>
          <w:b w:val="0"/>
          <w:bCs w:val="0"/>
          <w:color w:val="FF0000"/>
          <w:sz w:val="28"/>
          <w:szCs w:val="28"/>
          <w:lang w:val="vi-VN"/>
        </w:rPr>
        <w:t>.</w:t>
      </w:r>
    </w:p>
    <w:p w14:paraId="2E860DAB" w14:textId="563CCEBA" w:rsidR="004C5D09" w:rsidRPr="001F02B0" w:rsidRDefault="004C5D09" w:rsidP="001F02B0">
      <w:pPr>
        <w:suppressAutoHyphens w:val="0"/>
        <w:spacing w:before="80" w:line="276" w:lineRule="auto"/>
        <w:rPr>
          <w:b/>
          <w:bCs/>
          <w:noProof/>
          <w:sz w:val="28"/>
          <w:szCs w:val="28"/>
        </w:rPr>
      </w:pPr>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35AE323E"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r>
        <w:rPr>
          <w:b/>
          <w:bCs/>
          <w:noProof/>
          <w:sz w:val="28"/>
          <w:szCs w:val="28"/>
        </w:rPr>
        <w:t xml:space="preserve">KỸ THUẬT </w:t>
      </w:r>
      <w:r w:rsidR="00FA6504" w:rsidRPr="001F02B0">
        <w:rPr>
          <w:b/>
          <w:bCs/>
          <w:noProof/>
          <w:sz w:val="28"/>
          <w:szCs w:val="28"/>
        </w:rPr>
        <w:t>Ô TÔ</w:t>
      </w:r>
      <w:r>
        <w:rPr>
          <w:b/>
          <w:bCs/>
          <w:noProof/>
          <w:sz w:val="28"/>
          <w:szCs w:val="28"/>
        </w:rPr>
        <w:t xml:space="preserve"> (CÔNG NGHỆ Ô TÔ)</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w:t>
      </w:r>
      <w:bookmarkStart w:id="1" w:name="_GoBack"/>
      <w:bookmarkEnd w:id="1"/>
      <w:r w:rsidRPr="001F02B0">
        <w:rPr>
          <w:bCs/>
          <w:noProof/>
          <w:sz w:val="28"/>
          <w:szCs w:val="28"/>
        </w:rPr>
        <w:t xml:space="preserve">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11"/>
      <w:pgSz w:w="11906" w:h="16838" w:code="9"/>
      <w:pgMar w:top="1134" w:right="964" w:bottom="1134" w:left="1588" w:header="680" w:footer="680" w:gutter="0"/>
      <w:pgNumType w:start="1"/>
      <w:cols w:space="720"/>
      <w:docGrid w:linePitch="360" w:charSpace="409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4-23T17:21:00Z" w:initials="WU">
    <w:p w14:paraId="04DA6864" w14:textId="10F54F87" w:rsidR="001B32CB" w:rsidRPr="001B32CB" w:rsidRDefault="001B32CB">
      <w:pPr>
        <w:pStyle w:val="CommentText"/>
        <w:rPr>
          <w:lang w:val="vi-VN"/>
        </w:rPr>
      </w:pPr>
      <w:r>
        <w:rPr>
          <w:rStyle w:val="CommentReference"/>
        </w:rPr>
        <w:annotationRef/>
      </w:r>
      <w:r>
        <w:rPr>
          <w:lang w:val="vi-VN"/>
        </w:rPr>
        <w:t>Trường thực hiện theo Quý hay theo học kỳ?</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EE5D7" w14:textId="77777777" w:rsidR="002431D1" w:rsidRDefault="002431D1">
      <w:r>
        <w:separator/>
      </w:r>
    </w:p>
  </w:endnote>
  <w:endnote w:type="continuationSeparator" w:id="0">
    <w:p w14:paraId="78F99684" w14:textId="77777777" w:rsidR="002431D1" w:rsidRDefault="0024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8A61F" w14:textId="5A8ADA32"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901C5">
      <w:rPr>
        <w:noProof/>
        <w:sz w:val="24"/>
        <w:szCs w:val="24"/>
      </w:rPr>
      <w:t>5</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5C826" w14:textId="77777777" w:rsidR="002431D1" w:rsidRDefault="002431D1">
      <w:r>
        <w:separator/>
      </w:r>
    </w:p>
  </w:footnote>
  <w:footnote w:type="continuationSeparator" w:id="0">
    <w:p w14:paraId="14B92866" w14:textId="77777777" w:rsidR="002431D1" w:rsidRDefault="00243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1709B"/>
    <w:rsid w:val="00026216"/>
    <w:rsid w:val="000264C2"/>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E0923"/>
    <w:rsid w:val="001E4E7A"/>
    <w:rsid w:val="001E53A7"/>
    <w:rsid w:val="001E5568"/>
    <w:rsid w:val="001F02B0"/>
    <w:rsid w:val="001F0AF9"/>
    <w:rsid w:val="00200E4E"/>
    <w:rsid w:val="00202DC6"/>
    <w:rsid w:val="002069F5"/>
    <w:rsid w:val="00214311"/>
    <w:rsid w:val="00221CFD"/>
    <w:rsid w:val="002431D1"/>
    <w:rsid w:val="00243649"/>
    <w:rsid w:val="00245391"/>
    <w:rsid w:val="002455B3"/>
    <w:rsid w:val="00253C4E"/>
    <w:rsid w:val="00253D63"/>
    <w:rsid w:val="002622D1"/>
    <w:rsid w:val="002766E8"/>
    <w:rsid w:val="00276A7E"/>
    <w:rsid w:val="002839B3"/>
    <w:rsid w:val="00291D13"/>
    <w:rsid w:val="002954D8"/>
    <w:rsid w:val="0029583D"/>
    <w:rsid w:val="00295999"/>
    <w:rsid w:val="002972DE"/>
    <w:rsid w:val="002A2C24"/>
    <w:rsid w:val="002C13B6"/>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7053"/>
    <w:rsid w:val="003A0BA4"/>
    <w:rsid w:val="003B61AB"/>
    <w:rsid w:val="003D1E1A"/>
    <w:rsid w:val="003D49A2"/>
    <w:rsid w:val="003E75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A71A7"/>
    <w:rsid w:val="006B53B6"/>
    <w:rsid w:val="006C0593"/>
    <w:rsid w:val="006C1619"/>
    <w:rsid w:val="006C3C6B"/>
    <w:rsid w:val="006D2BB9"/>
    <w:rsid w:val="006D5C3B"/>
    <w:rsid w:val="006D5CE2"/>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F1004"/>
    <w:rsid w:val="008F65D5"/>
    <w:rsid w:val="00905BD5"/>
    <w:rsid w:val="0090642D"/>
    <w:rsid w:val="0091084F"/>
    <w:rsid w:val="0091417E"/>
    <w:rsid w:val="00927A5C"/>
    <w:rsid w:val="00935479"/>
    <w:rsid w:val="009453CD"/>
    <w:rsid w:val="00950060"/>
    <w:rsid w:val="00950385"/>
    <w:rsid w:val="009529F3"/>
    <w:rsid w:val="0095595D"/>
    <w:rsid w:val="00963660"/>
    <w:rsid w:val="00965BA8"/>
    <w:rsid w:val="00976D40"/>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80A76"/>
    <w:rsid w:val="00A9374A"/>
    <w:rsid w:val="00AA2B0C"/>
    <w:rsid w:val="00AA401D"/>
    <w:rsid w:val="00AA5E69"/>
    <w:rsid w:val="00AD2003"/>
    <w:rsid w:val="00AD67D9"/>
    <w:rsid w:val="00AE1D78"/>
    <w:rsid w:val="00AF0543"/>
    <w:rsid w:val="00B16294"/>
    <w:rsid w:val="00B210DD"/>
    <w:rsid w:val="00B26DFB"/>
    <w:rsid w:val="00B3445C"/>
    <w:rsid w:val="00B41FC9"/>
    <w:rsid w:val="00B469EE"/>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1103B"/>
    <w:rsid w:val="00D32F64"/>
    <w:rsid w:val="00D33D6C"/>
    <w:rsid w:val="00D370EA"/>
    <w:rsid w:val="00D432DA"/>
    <w:rsid w:val="00D52538"/>
    <w:rsid w:val="00D603D3"/>
    <w:rsid w:val="00D901C5"/>
    <w:rsid w:val="00DA0A0E"/>
    <w:rsid w:val="00DB444E"/>
    <w:rsid w:val="00DD4ECC"/>
    <w:rsid w:val="00DF3A51"/>
    <w:rsid w:val="00DF49C6"/>
    <w:rsid w:val="00E10661"/>
    <w:rsid w:val="00E15259"/>
    <w:rsid w:val="00E404ED"/>
    <w:rsid w:val="00E50EB6"/>
    <w:rsid w:val="00E53D33"/>
    <w:rsid w:val="00E56E15"/>
    <w:rsid w:val="00E63157"/>
    <w:rsid w:val="00E6377A"/>
    <w:rsid w:val="00E66EAF"/>
    <w:rsid w:val="00E72325"/>
    <w:rsid w:val="00E8048F"/>
    <w:rsid w:val="00EA4E65"/>
    <w:rsid w:val="00EB4EB4"/>
    <w:rsid w:val="00ED33A1"/>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AF0CC-F114-4F09-8BB2-3ABE4970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5267</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Windows User</cp:lastModifiedBy>
  <cp:revision>54</cp:revision>
  <cp:lastPrinted>2017-08-23T06:44:00Z</cp:lastPrinted>
  <dcterms:created xsi:type="dcterms:W3CDTF">2020-04-17T06:56:00Z</dcterms:created>
  <dcterms:modified xsi:type="dcterms:W3CDTF">2020-04-23T11:02:00Z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